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9793" w14:textId="77777777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"/>
          <w:b/>
          <w:bCs/>
          <w:color w:val="000000"/>
          <w:lang w:val="en-US"/>
        </w:rPr>
        <w:t xml:space="preserve">Emmanuel Celebration Centre </w:t>
      </w:r>
    </w:p>
    <w:p w14:paraId="204B5513" w14:textId="14607D34" w:rsidR="004F62B4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 xml:space="preserve">Job Title: </w:t>
      </w:r>
      <w:r w:rsidR="00E26037" w:rsidRPr="008F4BE6">
        <w:rPr>
          <w:rFonts w:ascii="New times romans" w:hAnsi="New times romans" w:cs="Calibri Bold Italic"/>
          <w:color w:val="000000"/>
          <w:lang w:val="en-US"/>
        </w:rPr>
        <w:t xml:space="preserve">Charity Worker </w:t>
      </w:r>
      <w:r w:rsidR="00D825A1">
        <w:rPr>
          <w:rFonts w:ascii="New times romans" w:hAnsi="New times romans" w:cs="Calibri Bold Italic"/>
          <w:color w:val="000000"/>
          <w:lang w:val="en-US"/>
        </w:rPr>
        <w:t xml:space="preserve">- </w:t>
      </w:r>
      <w:r w:rsidR="00E26037" w:rsidRPr="008F4BE6">
        <w:rPr>
          <w:rFonts w:ascii="New times romans" w:hAnsi="New times romans" w:cs="Calibri Bold Italic"/>
          <w:color w:val="000000"/>
          <w:lang w:val="en-US"/>
        </w:rPr>
        <w:t xml:space="preserve">Social Media </w:t>
      </w:r>
      <w:r w:rsidR="00D825A1">
        <w:rPr>
          <w:rFonts w:ascii="New times romans" w:hAnsi="New times romans" w:cs="Calibri Bold Italic"/>
          <w:color w:val="000000"/>
          <w:lang w:val="en-US"/>
        </w:rPr>
        <w:t xml:space="preserve">and IT </w:t>
      </w:r>
      <w:r w:rsidR="00E26037" w:rsidRPr="008F4BE6">
        <w:rPr>
          <w:rFonts w:ascii="New times romans" w:hAnsi="New times romans" w:cs="Calibri Bold Italic"/>
          <w:color w:val="000000"/>
          <w:lang w:val="en-US"/>
        </w:rPr>
        <w:t>Manager</w:t>
      </w:r>
    </w:p>
    <w:p w14:paraId="5C59B261" w14:textId="1FCE974B" w:rsidR="004F62B4" w:rsidRPr="008F4BE6" w:rsidRDefault="00CE28B2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0306CC" w:rsidRPr="008F4BE6">
        <w:rPr>
          <w:rFonts w:ascii="New times romans" w:hAnsi="New times romans" w:cs="Calibri Bold Italic"/>
          <w:color w:val="000000"/>
          <w:lang w:val="en-US"/>
        </w:rPr>
        <w:t>Location: Slough</w:t>
      </w:r>
      <w:r w:rsidR="00466FAB" w:rsidRPr="008F4BE6">
        <w:rPr>
          <w:rFonts w:ascii="New times romans" w:hAnsi="New times romans" w:cs="Calibri Bold Italic"/>
          <w:color w:val="000000"/>
          <w:lang w:val="en-US"/>
        </w:rPr>
        <w:t>,</w:t>
      </w:r>
      <w:r w:rsidR="000306CC" w:rsidRPr="008F4BE6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4F62B4" w:rsidRPr="008F4BE6">
        <w:rPr>
          <w:rFonts w:ascii="New times romans" w:hAnsi="New times romans" w:cs="Calibri Bold Italic"/>
          <w:color w:val="000000"/>
          <w:lang w:val="en-US"/>
        </w:rPr>
        <w:t>Berkshire</w:t>
      </w:r>
    </w:p>
    <w:p w14:paraId="18A5E433" w14:textId="77777777" w:rsidR="004F62B4" w:rsidRPr="008F4BE6" w:rsidRDefault="004F62B4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>Hours</w:t>
      </w:r>
      <w:r w:rsidR="000306CC" w:rsidRPr="008F4BE6">
        <w:rPr>
          <w:rFonts w:ascii="New times romans" w:hAnsi="New times romans" w:cs="Calibri Bold Italic"/>
          <w:color w:val="000000"/>
          <w:lang w:val="en-US"/>
        </w:rPr>
        <w:t>: 30 hours per week</w:t>
      </w:r>
      <w:r w:rsidR="00CE28B2" w:rsidRPr="008F4BE6">
        <w:rPr>
          <w:rFonts w:ascii="New times romans" w:hAnsi="New times romans" w:cs="Calibri Bold Italic"/>
          <w:color w:val="000000"/>
          <w:lang w:val="en-US"/>
        </w:rPr>
        <w:t xml:space="preserve"> </w:t>
      </w:r>
    </w:p>
    <w:p w14:paraId="4363EA66" w14:textId="2A24331F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 xml:space="preserve">Benefits: £500.00 </w:t>
      </w:r>
      <w:r w:rsidR="00466FAB" w:rsidRPr="008F4BE6">
        <w:rPr>
          <w:rFonts w:ascii="New times romans" w:hAnsi="New times romans" w:cs="Calibri Bold Italic"/>
          <w:color w:val="000000"/>
          <w:lang w:val="en-US"/>
        </w:rPr>
        <w:t>maintenance</w:t>
      </w:r>
      <w:r w:rsidRPr="008F4BE6">
        <w:rPr>
          <w:rFonts w:ascii="New times romans" w:hAnsi="New times romans" w:cs="Calibri Bold Italic"/>
          <w:color w:val="000000"/>
          <w:lang w:val="en-US"/>
        </w:rPr>
        <w:t xml:space="preserve"> per month and £200.00 expenses sum. </w:t>
      </w:r>
    </w:p>
    <w:p w14:paraId="6B24189A" w14:textId="0A491E21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 xml:space="preserve">Emmanuel Celebration Centre is a vibrant church in the heart of the Berkshire Community. We are looking to recruit a Charity </w:t>
      </w:r>
      <w:r w:rsidR="00757BA4" w:rsidRPr="008F4BE6">
        <w:rPr>
          <w:rFonts w:ascii="New times romans" w:hAnsi="New times romans" w:cs="Calibri Bold Italic"/>
          <w:color w:val="000000"/>
          <w:lang w:val="en-US"/>
        </w:rPr>
        <w:t>Worker</w:t>
      </w:r>
      <w:r w:rsidR="00D825A1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757BA4" w:rsidRPr="008F4BE6">
        <w:rPr>
          <w:rFonts w:ascii="New times romans" w:hAnsi="New times romans" w:cs="Calibri Bold Italic"/>
          <w:color w:val="000000"/>
          <w:lang w:val="en-US"/>
        </w:rPr>
        <w:t>-</w:t>
      </w:r>
      <w:r w:rsidR="00D825A1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684CE4">
        <w:rPr>
          <w:rFonts w:ascii="New times romans" w:hAnsi="New times romans" w:cs="Calibri Bold Italic"/>
          <w:color w:val="000000"/>
          <w:lang w:val="en-US"/>
        </w:rPr>
        <w:t>S</w:t>
      </w:r>
      <w:r w:rsidR="00757BA4" w:rsidRPr="008F4BE6">
        <w:rPr>
          <w:rFonts w:ascii="New times romans" w:hAnsi="New times romans" w:cs="Calibri Bold Italic"/>
          <w:color w:val="000000"/>
          <w:lang w:val="en-US"/>
        </w:rPr>
        <w:t>ocial</w:t>
      </w:r>
      <w:r w:rsidR="00D825A1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684CE4">
        <w:rPr>
          <w:rFonts w:ascii="New times romans" w:hAnsi="New times romans" w:cs="Calibri Bold Italic"/>
          <w:color w:val="000000"/>
          <w:lang w:val="en-US"/>
        </w:rPr>
        <w:t>M</w:t>
      </w:r>
      <w:r w:rsidR="00757BA4" w:rsidRPr="008F4BE6">
        <w:rPr>
          <w:rFonts w:ascii="New times romans" w:hAnsi="New times romans" w:cs="Calibri Bold Italic"/>
          <w:color w:val="000000"/>
          <w:lang w:val="en-US"/>
        </w:rPr>
        <w:t>edia</w:t>
      </w:r>
      <w:r w:rsidR="004F62B4" w:rsidRPr="008F4BE6">
        <w:rPr>
          <w:rFonts w:ascii="New times romans" w:hAnsi="New times romans" w:cs="Calibri Bold Italic"/>
          <w:color w:val="000000"/>
          <w:lang w:val="en-US"/>
        </w:rPr>
        <w:t xml:space="preserve"> and IT Manager</w:t>
      </w:r>
      <w:r w:rsidRPr="008F4BE6">
        <w:rPr>
          <w:rFonts w:ascii="New times romans" w:hAnsi="New times romans" w:cs="Calibri Bold Italic"/>
          <w:color w:val="000000"/>
          <w:lang w:val="en-US"/>
        </w:rPr>
        <w:t xml:space="preserve"> in support of the growing need within </w:t>
      </w:r>
      <w:r w:rsidR="001D118E" w:rsidRPr="008F4BE6">
        <w:rPr>
          <w:rFonts w:ascii="New times romans" w:hAnsi="New times romans" w:cs="Calibri Bold Italic"/>
          <w:color w:val="000000"/>
          <w:lang w:val="en-US"/>
        </w:rPr>
        <w:t>our</w:t>
      </w:r>
      <w:r w:rsidRPr="008F4BE6">
        <w:rPr>
          <w:rFonts w:ascii="New times romans" w:hAnsi="New times romans" w:cs="Calibri Bold Italic"/>
          <w:color w:val="000000"/>
          <w:lang w:val="en-US"/>
        </w:rPr>
        <w:t xml:space="preserve"> church. Join us and make a real difference in </w:t>
      </w:r>
      <w:r w:rsidR="00757BA4" w:rsidRPr="008F4BE6">
        <w:rPr>
          <w:rFonts w:ascii="New times romans" w:hAnsi="New times romans" w:cs="Calibri Bold Italic"/>
          <w:color w:val="000000"/>
          <w:lang w:val="en-US"/>
        </w:rPr>
        <w:t>our online platforms</w:t>
      </w:r>
      <w:r w:rsidRPr="008F4BE6">
        <w:rPr>
          <w:rFonts w:ascii="New times romans" w:hAnsi="New times romans" w:cs="Calibri Bold Italic"/>
          <w:color w:val="000000"/>
          <w:lang w:val="en-US"/>
        </w:rPr>
        <w:t xml:space="preserve">. </w:t>
      </w:r>
    </w:p>
    <w:p w14:paraId="62D0CC12" w14:textId="77777777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"/>
          <w:b/>
          <w:bCs/>
          <w:color w:val="000000"/>
          <w:lang w:val="en-US"/>
        </w:rPr>
        <w:t xml:space="preserve">General Responsibilities: </w:t>
      </w:r>
    </w:p>
    <w:p w14:paraId="7F31BFC1" w14:textId="295F9EB3" w:rsidR="000306CC" w:rsidRPr="001D118E" w:rsidRDefault="000306CC" w:rsidP="001D118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As </w:t>
      </w:r>
      <w:r w:rsidR="00684CE4">
        <w:rPr>
          <w:rFonts w:ascii="New times romans" w:hAnsi="New times romans" w:cs="Calibri Bold Italic"/>
          <w:color w:val="000000"/>
          <w:lang w:val="en-US"/>
        </w:rPr>
        <w:t>the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684CE4">
        <w:rPr>
          <w:rFonts w:ascii="New times romans" w:hAnsi="New times romans" w:cs="Calibri Bold Italic"/>
          <w:color w:val="000000"/>
          <w:lang w:val="en-US"/>
        </w:rPr>
        <w:t>S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 xml:space="preserve">ocial </w:t>
      </w:r>
      <w:r w:rsidR="00684CE4">
        <w:rPr>
          <w:rFonts w:ascii="New times romans" w:hAnsi="New times romans" w:cs="Calibri Bold Italic"/>
          <w:color w:val="000000"/>
          <w:lang w:val="en-US"/>
        </w:rPr>
        <w:t>M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edia</w:t>
      </w:r>
      <w:r w:rsidR="004F62B4" w:rsidRPr="001D118E">
        <w:rPr>
          <w:rFonts w:ascii="New times romans" w:hAnsi="New times romans" w:cs="Calibri Bold Italic"/>
          <w:color w:val="000000"/>
          <w:lang w:val="en-US"/>
        </w:rPr>
        <w:t xml:space="preserve"> and IT Manager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,</w:t>
      </w:r>
      <w:r w:rsidR="004F62B4"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you will support the </w:t>
      </w:r>
      <w:r w:rsidR="001D118E" w:rsidRPr="001D118E">
        <w:rPr>
          <w:rFonts w:ascii="New times romans" w:hAnsi="New times romans" w:cs="Calibri Bold Italic"/>
          <w:color w:val="000000"/>
          <w:lang w:val="en-US"/>
        </w:rPr>
        <w:t>coordination of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4F62B4" w:rsidRPr="001D118E">
        <w:rPr>
          <w:rFonts w:ascii="New times romans" w:hAnsi="New times romans" w:cs="Calibri Bold Italic"/>
          <w:color w:val="000000"/>
          <w:lang w:val="en-US"/>
        </w:rPr>
        <w:t>our social media platforms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, </w:t>
      </w:r>
      <w:r w:rsidR="004F62B4" w:rsidRPr="001D118E">
        <w:rPr>
          <w:rFonts w:ascii="New times romans" w:hAnsi="New times romans" w:cs="Calibri Bold Italic"/>
          <w:color w:val="000000"/>
          <w:lang w:val="en-US"/>
        </w:rPr>
        <w:t>website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, </w:t>
      </w:r>
      <w:r w:rsidR="004F62B4" w:rsidRPr="001D118E">
        <w:rPr>
          <w:rFonts w:ascii="New times romans" w:hAnsi="New times romans" w:cs="Calibri Bold Italic"/>
          <w:color w:val="000000"/>
          <w:lang w:val="en-US"/>
        </w:rPr>
        <w:t>and YouTube Channel</w:t>
      </w:r>
      <w:r w:rsidR="00F647F5">
        <w:rPr>
          <w:rFonts w:ascii="New times romans" w:hAnsi="New times romans" w:cs="Calibri Bold Italic" w:hint="eastAsia"/>
          <w:color w:val="000000"/>
          <w:lang w:val="en-US"/>
        </w:rPr>
        <w:t>.</w:t>
      </w:r>
    </w:p>
    <w:p w14:paraId="32963A90" w14:textId="195EF3F7" w:rsidR="000306CC" w:rsidRPr="001D118E" w:rsidRDefault="000306CC" w:rsidP="001D118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You will be accountable to the Pastor and set a positive Christian example to the </w:t>
      </w:r>
      <w:r w:rsidR="004F62B4" w:rsidRPr="001D118E">
        <w:rPr>
          <w:rFonts w:ascii="New times romans" w:hAnsi="New times romans" w:cs="Calibri Bold Italic"/>
          <w:color w:val="000000"/>
          <w:lang w:val="en-US"/>
        </w:rPr>
        <w:t>media team that you will be working with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. </w:t>
      </w:r>
    </w:p>
    <w:p w14:paraId="48516C12" w14:textId="195E66E2" w:rsidR="000306CC" w:rsidRPr="001D118E" w:rsidRDefault="000306CC" w:rsidP="001D118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You will establish a good working relationship with the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online community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by maintaining a regular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update on our program</w:t>
      </w:r>
      <w:r w:rsidR="001D118E" w:rsidRPr="001D118E">
        <w:rPr>
          <w:rFonts w:ascii="New times romans" w:hAnsi="New times romans" w:cs="Calibri Bold Italic"/>
          <w:color w:val="000000"/>
          <w:lang w:val="en-US"/>
        </w:rPr>
        <w:t>me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s, devotions, uplifting messages</w:t>
      </w:r>
      <w:r w:rsidRPr="001D118E">
        <w:rPr>
          <w:rFonts w:ascii="New times romans" w:hAnsi="New times romans" w:cs="Calibri Bold Italic"/>
          <w:color w:val="000000"/>
          <w:lang w:val="en-US"/>
        </w:rPr>
        <w:t>,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 xml:space="preserve"> and ensuring any queries raised from the platform are responded to effectively and efficiently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. </w:t>
      </w:r>
    </w:p>
    <w:p w14:paraId="76ABCC7F" w14:textId="53DBA7F5" w:rsidR="000306CC" w:rsidRPr="001D118E" w:rsidRDefault="004F62B4" w:rsidP="001D118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>Publish content on our website that advocates for Christian values and good morals.</w:t>
      </w:r>
    </w:p>
    <w:p w14:paraId="402287D7" w14:textId="1E04FFA7" w:rsidR="004F62B4" w:rsidRPr="001D118E" w:rsidRDefault="004F62B4" w:rsidP="001D118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Develop Social </w:t>
      </w:r>
      <w:r w:rsidR="001D118E" w:rsidRPr="001D118E">
        <w:rPr>
          <w:rFonts w:ascii="New times romans" w:hAnsi="New times romans" w:cs="Calibri Bold Italic"/>
          <w:color w:val="000000"/>
          <w:lang w:val="en-US"/>
        </w:rPr>
        <w:t>M</w:t>
      </w:r>
      <w:r w:rsidRPr="001D118E">
        <w:rPr>
          <w:rFonts w:ascii="New times romans" w:hAnsi="New times romans" w:cs="Calibri Bold Italic"/>
          <w:color w:val="000000"/>
          <w:lang w:val="en-US"/>
        </w:rPr>
        <w:t>edia Strategies that will help increase brand awareness</w:t>
      </w:r>
      <w:r w:rsidRPr="001D118E">
        <w:rPr>
          <w:rFonts w:ascii="New times romans" w:hAnsi="New times romans" w:cs="Calibri Bold Italic" w:hint="eastAsia"/>
          <w:color w:val="000000"/>
          <w:lang w:val="en-US"/>
        </w:rPr>
        <w:t>.</w:t>
      </w:r>
    </w:p>
    <w:p w14:paraId="67E9FCD7" w14:textId="791CD389" w:rsidR="004F62B4" w:rsidRPr="001D118E" w:rsidRDefault="004F62B4" w:rsidP="001D118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Coordinate social media live sessions with the pastor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 xml:space="preserve">or any other minister 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to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help pass on the message of hope to our online community</w:t>
      </w:r>
      <w:r w:rsidR="001D118E" w:rsidRPr="001D118E">
        <w:rPr>
          <w:rFonts w:ascii="New times romans" w:hAnsi="New times romans" w:cs="Calibri Bold Italic"/>
          <w:color w:val="000000"/>
          <w:lang w:val="en-US"/>
        </w:rPr>
        <w:t xml:space="preserve"> effectively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.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</w:p>
    <w:p w14:paraId="37D11BCC" w14:textId="0CFCB02B" w:rsidR="000306CC" w:rsidRPr="008F4BE6" w:rsidRDefault="000306CC" w:rsidP="004F62B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"/>
          <w:b/>
          <w:bCs/>
          <w:color w:val="000000"/>
          <w:lang w:val="en-US"/>
        </w:rPr>
        <w:t xml:space="preserve">The ideal candidate will require: </w:t>
      </w:r>
    </w:p>
    <w:p w14:paraId="6C243E18" w14:textId="6535596E" w:rsidR="000306CC" w:rsidRPr="001D118E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At least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3-year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work experience working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 xml:space="preserve">in </w:t>
      </w:r>
      <w:r w:rsidR="006106CB" w:rsidRPr="001D118E">
        <w:rPr>
          <w:rFonts w:ascii="New times romans" w:hAnsi="New times romans" w:cs="Calibri Bold Italic"/>
          <w:color w:val="000000"/>
          <w:lang w:val="en-US"/>
        </w:rPr>
        <w:t>social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 xml:space="preserve"> media management and IT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,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preferably in a church setting. </w:t>
      </w:r>
    </w:p>
    <w:p w14:paraId="456F0884" w14:textId="7C34C03B" w:rsidR="000306CC" w:rsidRPr="001D118E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Willingness to work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flexibly</w:t>
      </w:r>
      <w:r w:rsidR="00757BA4" w:rsidRPr="001D118E">
        <w:rPr>
          <w:rFonts w:ascii="New times romans" w:hAnsi="New times romans" w:cs="Calibri Bold Italic" w:hint="eastAsia"/>
          <w:color w:val="000000"/>
          <w:lang w:val="en-US"/>
        </w:rPr>
        <w:t>.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</w:p>
    <w:p w14:paraId="4FA69C13" w14:textId="4D366ACF" w:rsidR="000306CC" w:rsidRPr="001D118E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Good written and spoken communication skills in both English and </w:t>
      </w:r>
      <w:r w:rsidR="00466FAB" w:rsidRPr="001D118E">
        <w:rPr>
          <w:rFonts w:ascii="New times romans" w:hAnsi="New times romans" w:cs="Calibri Bold Italic"/>
          <w:color w:val="000000"/>
          <w:lang w:val="en-US"/>
        </w:rPr>
        <w:t>Kis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wahili </w:t>
      </w:r>
    </w:p>
    <w:p w14:paraId="457DCDF3" w14:textId="77777777" w:rsidR="004950A2" w:rsidRPr="004950A2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To 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commi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t to the vision,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purpose</w:t>
      </w:r>
      <w:r w:rsidR="00757BA4" w:rsidRPr="001D118E">
        <w:rPr>
          <w:rFonts w:ascii="New times romans" w:hAnsi="New times romans" w:cs="Calibri Bold Italic" w:hint="eastAsia"/>
          <w:color w:val="000000"/>
          <w:lang w:val="en-US"/>
        </w:rPr>
        <w:t>,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and work of Emmanuel Celebration Centre</w:t>
      </w:r>
    </w:p>
    <w:p w14:paraId="33E38995" w14:textId="115A04FB" w:rsidR="000306CC" w:rsidRPr="001D118E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lastRenderedPageBreak/>
        <w:t xml:space="preserve">Have a positive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attitude</w:t>
      </w:r>
      <w:r w:rsidR="00757BA4" w:rsidRPr="001D118E">
        <w:rPr>
          <w:rFonts w:ascii="New times romans" w:hAnsi="New times romans" w:cs="Calibri Bold Italic" w:hint="eastAsia"/>
          <w:color w:val="000000"/>
          <w:lang w:val="en-US"/>
        </w:rPr>
        <w:t>.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</w:p>
    <w:p w14:paraId="3B21F60A" w14:textId="1ABEA00E" w:rsidR="000306CC" w:rsidRPr="001D118E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To connect with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our online community</w:t>
      </w:r>
      <w:r w:rsidRPr="001D118E">
        <w:rPr>
          <w:rFonts w:ascii="New times romans" w:hAnsi="New times romans" w:cs="Calibri Bold Italic"/>
          <w:color w:val="000000"/>
          <w:lang w:val="en-US"/>
        </w:rPr>
        <w:t>, encourag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them, provid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opportunities for their spiritual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growth</w:t>
      </w:r>
      <w:r w:rsidR="00757BA4" w:rsidRPr="001D118E">
        <w:rPr>
          <w:rFonts w:ascii="New times romans" w:hAnsi="New times romans" w:cs="Calibri Bold Italic" w:hint="eastAsia"/>
          <w:color w:val="000000"/>
          <w:lang w:val="en-US"/>
        </w:rPr>
        <w:t>,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and challeng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them to serve their community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.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</w:p>
    <w:p w14:paraId="441AA1D2" w14:textId="77777777" w:rsidR="00757BA4" w:rsidRPr="001D118E" w:rsidRDefault="000306CC" w:rsidP="001D118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Stay current with </w:t>
      </w:r>
      <w:r w:rsidR="00757BA4" w:rsidRPr="001D118E">
        <w:rPr>
          <w:rFonts w:ascii="New times romans" w:hAnsi="New times romans" w:cs="Calibri Bold Italic"/>
          <w:color w:val="000000"/>
          <w:lang w:val="en-US"/>
        </w:rPr>
        <w:t>online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ministry practices by reading, attending conferences and training as required. </w:t>
      </w:r>
    </w:p>
    <w:p w14:paraId="20E8C077" w14:textId="70A34F00" w:rsidR="000306CC" w:rsidRPr="008F4BE6" w:rsidRDefault="000306CC" w:rsidP="001D11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"/>
          <w:b/>
          <w:bCs/>
          <w:color w:val="000000"/>
          <w:lang w:val="en-US"/>
        </w:rPr>
        <w:t xml:space="preserve">Terms of appointment: </w:t>
      </w:r>
    </w:p>
    <w:p w14:paraId="1C2C5F1D" w14:textId="13B892E2" w:rsidR="000306CC" w:rsidRPr="001D118E" w:rsidRDefault="001D118E" w:rsidP="001D118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A </w:t>
      </w:r>
      <w:r w:rsidR="000306CC" w:rsidRPr="001D118E">
        <w:rPr>
          <w:rFonts w:ascii="New times romans" w:hAnsi="New times romans" w:cs="Calibri Bold Italic"/>
          <w:color w:val="000000"/>
          <w:lang w:val="en-US"/>
        </w:rPr>
        <w:t xml:space="preserve">probation period of six </w:t>
      </w:r>
      <w:r w:rsidR="006106CB" w:rsidRPr="001D118E">
        <w:rPr>
          <w:rFonts w:ascii="New times romans" w:hAnsi="New times romans" w:cs="Calibri Bold Italic"/>
          <w:color w:val="000000"/>
          <w:lang w:val="en-US"/>
        </w:rPr>
        <w:t>months</w:t>
      </w:r>
      <w:r w:rsidR="006106CB" w:rsidRPr="001D118E">
        <w:rPr>
          <w:rFonts w:ascii="New times romans" w:hAnsi="New times romans" w:cs="Calibri Bold Italic" w:hint="eastAsia"/>
          <w:color w:val="000000"/>
          <w:lang w:val="en-US"/>
        </w:rPr>
        <w:t>.</w:t>
      </w:r>
      <w:r w:rsidR="000306CC"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</w:p>
    <w:p w14:paraId="6D4992C1" w14:textId="415E5E8D" w:rsidR="000306CC" w:rsidRPr="001D118E" w:rsidRDefault="000306CC" w:rsidP="001D118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1D118E">
        <w:rPr>
          <w:rFonts w:ascii="New times romans" w:hAnsi="New times romans" w:cs="Calibri Bold Italic"/>
          <w:color w:val="000000"/>
          <w:lang w:val="en-US"/>
        </w:rPr>
        <w:t xml:space="preserve">A </w:t>
      </w:r>
      <w:r w:rsidR="008F4BE6" w:rsidRPr="001D118E">
        <w:rPr>
          <w:rFonts w:ascii="New times romans" w:hAnsi="New times romans" w:cs="Calibri Bold Italic"/>
          <w:color w:val="000000"/>
          <w:lang w:val="en-US"/>
        </w:rPr>
        <w:t>full</w:t>
      </w:r>
      <w:r w:rsidR="008F4BE6" w:rsidRPr="001D118E">
        <w:rPr>
          <w:rFonts w:ascii="New times romans" w:hAnsi="New times romans" w:cs="Calibri Bold Italic" w:hint="eastAsia"/>
          <w:color w:val="000000"/>
          <w:lang w:val="en-US"/>
        </w:rPr>
        <w:t>y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enhanced DBS check will be carried out 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before</w:t>
      </w:r>
      <w:r w:rsidRPr="001D118E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 xml:space="preserve">the </w:t>
      </w:r>
      <w:r w:rsidRPr="001D118E">
        <w:rPr>
          <w:rFonts w:ascii="New times romans" w:hAnsi="New times romans" w:cs="Calibri Bold Italic"/>
          <w:color w:val="000000"/>
          <w:lang w:val="en-US"/>
        </w:rPr>
        <w:t>appointment</w:t>
      </w:r>
      <w:r w:rsidR="006106CB" w:rsidRPr="001D118E">
        <w:rPr>
          <w:rFonts w:ascii="New times romans" w:hAnsi="New times romans" w:cs="Calibri Bold Italic"/>
          <w:color w:val="000000"/>
          <w:lang w:val="en-US"/>
        </w:rPr>
        <w:t>.</w:t>
      </w:r>
    </w:p>
    <w:p w14:paraId="3A8FF14C" w14:textId="77777777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Arial Bold"/>
          <w:b/>
          <w:bCs/>
          <w:color w:val="000000"/>
          <w:lang w:val="en-US"/>
        </w:rPr>
        <w:t xml:space="preserve">How to apply: </w:t>
      </w:r>
    </w:p>
    <w:p w14:paraId="3F28BBC3" w14:textId="70FA4138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 xml:space="preserve">Please email your CV to </w:t>
      </w:r>
      <w:r w:rsidRPr="008F4BE6">
        <w:rPr>
          <w:rFonts w:ascii="New times romans" w:hAnsi="New times romans" w:cs="Calibri Bold Italic"/>
          <w:color w:val="0000FF"/>
          <w:lang w:val="en-US"/>
        </w:rPr>
        <w:t>info@higherheightslife.co</w:t>
      </w:r>
      <w:r w:rsidR="00757BA4" w:rsidRPr="008F4BE6">
        <w:rPr>
          <w:rFonts w:ascii="New times romans" w:hAnsi="New times romans" w:cs="Calibri Bold Italic"/>
          <w:color w:val="0000FF"/>
          <w:lang w:val="en-US"/>
        </w:rPr>
        <w:t>.uk</w:t>
      </w:r>
    </w:p>
    <w:p w14:paraId="49A30DFB" w14:textId="47ADC453" w:rsidR="00757BA4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 xml:space="preserve">Closing </w:t>
      </w:r>
      <w:r w:rsidR="001D118E" w:rsidRPr="008F4BE6">
        <w:rPr>
          <w:rFonts w:ascii="New times romans" w:hAnsi="New times romans" w:cs="Calibri Bold Italic"/>
          <w:color w:val="000000"/>
          <w:lang w:val="en-US"/>
        </w:rPr>
        <w:t>Date 28</w:t>
      </w:r>
      <w:r w:rsidR="008F4BE6" w:rsidRPr="008F4BE6">
        <w:rPr>
          <w:rFonts w:ascii="New times romans" w:hAnsi="New times romans" w:cs="Calibri Bold Italic"/>
          <w:color w:val="000000"/>
          <w:vertAlign w:val="superscript"/>
          <w:lang w:val="en-US"/>
        </w:rPr>
        <w:t>th</w:t>
      </w:r>
      <w:r w:rsidR="008F4BE6" w:rsidRPr="008F4BE6">
        <w:rPr>
          <w:rFonts w:ascii="New times romans" w:hAnsi="New times romans" w:cs="Calibri Bold Italic"/>
          <w:color w:val="000000"/>
          <w:lang w:val="en-US"/>
        </w:rPr>
        <w:t xml:space="preserve"> March 2026.</w:t>
      </w:r>
    </w:p>
    <w:p w14:paraId="0F556C43" w14:textId="5C5E2AA7" w:rsidR="00757BA4" w:rsidRPr="008F4BE6" w:rsidRDefault="00757BA4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>For</w:t>
      </w:r>
      <w:r w:rsidR="000306CC" w:rsidRPr="008F4BE6">
        <w:rPr>
          <w:rFonts w:ascii="New times romans" w:hAnsi="New times romans" w:cs="Calibri Bold Italic"/>
          <w:color w:val="000000"/>
          <w:lang w:val="en-US"/>
        </w:rPr>
        <w:t xml:space="preserve"> further information</w:t>
      </w:r>
      <w:r w:rsidR="004950A2">
        <w:rPr>
          <w:rFonts w:ascii="New times romans" w:hAnsi="New times romans" w:cs="Calibri Bold Italic" w:hint="eastAsia"/>
          <w:color w:val="000000"/>
          <w:lang w:val="en-US"/>
        </w:rPr>
        <w:t>,</w:t>
      </w:r>
      <w:r w:rsidR="000306CC" w:rsidRPr="008F4BE6">
        <w:rPr>
          <w:rFonts w:ascii="New times romans" w:hAnsi="New times romans" w:cs="Calibri Bold Italic"/>
          <w:color w:val="000000"/>
          <w:lang w:val="en-US"/>
        </w:rPr>
        <w:t xml:space="preserve"> please contact:</w:t>
      </w:r>
    </w:p>
    <w:p w14:paraId="18B808CD" w14:textId="461B8094" w:rsidR="000306CC" w:rsidRPr="008F4BE6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8F4BE6">
        <w:rPr>
          <w:rFonts w:ascii="New times romans" w:hAnsi="New times romans" w:cs="Calibri Bold Italic"/>
          <w:color w:val="000000"/>
          <w:lang w:val="en-US"/>
        </w:rPr>
        <w:t>Pastor Peter Kamau</w:t>
      </w:r>
      <w:r w:rsidR="001D118E">
        <w:rPr>
          <w:rFonts w:ascii="New times romans" w:hAnsi="New times romans" w:cs="Calibri Bold Italic"/>
          <w:color w:val="000000"/>
          <w:lang w:val="en-US"/>
        </w:rPr>
        <w:t xml:space="preserve">: </w:t>
      </w:r>
      <w:r w:rsidRPr="008F4BE6">
        <w:rPr>
          <w:rFonts w:ascii="New times romans" w:hAnsi="New times romans" w:cs="Calibri Bold Italic"/>
          <w:color w:val="000000"/>
          <w:lang w:val="en-US"/>
        </w:rPr>
        <w:t xml:space="preserve"> </w:t>
      </w:r>
      <w:r w:rsidRPr="008F4BE6">
        <w:rPr>
          <w:rFonts w:ascii="New times romans" w:hAnsi="New times romans" w:cs="Calibri Bold Italic"/>
          <w:color w:val="0000FF"/>
          <w:lang w:val="en-US"/>
        </w:rPr>
        <w:t>info@higherheightslife.co</w:t>
      </w:r>
      <w:r w:rsidR="00757BA4" w:rsidRPr="008F4BE6">
        <w:rPr>
          <w:rFonts w:ascii="New times romans" w:hAnsi="New times romans" w:cs="Calibri Bold Italic"/>
          <w:color w:val="0000FF"/>
          <w:lang w:val="en-US"/>
        </w:rPr>
        <w:t>.uk</w:t>
      </w:r>
    </w:p>
    <w:p w14:paraId="67365598" w14:textId="77777777" w:rsidR="00CE079C" w:rsidRPr="008F4BE6" w:rsidRDefault="00CE079C"/>
    <w:sectPr w:rsidR="00CE079C" w:rsidRPr="008F4BE6" w:rsidSect="00E24A8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times romans">
    <w:altName w:val="Times New Roman"/>
    <w:panose1 w:val="00000000000000000000"/>
    <w:charset w:val="00"/>
    <w:family w:val="roman"/>
    <w:notTrueType/>
    <w:pitch w:val="default"/>
  </w:font>
  <w:font w:name="Calibri Bold">
    <w:panose1 w:val="020F0702030404030204"/>
    <w:charset w:val="00"/>
    <w:family w:val="auto"/>
    <w:pitch w:val="variable"/>
    <w:sig w:usb0="E10002FF" w:usb1="4000ACFF" w:usb2="00000009" w:usb3="00000000" w:csb0="0000019F" w:csb1="00000000"/>
  </w:font>
  <w:font w:name="Times Roman">
    <w:charset w:val="00"/>
    <w:family w:val="auto"/>
    <w:pitch w:val="variable"/>
    <w:sig w:usb0="E00002FF" w:usb1="5000205A" w:usb2="00000000" w:usb3="00000000" w:csb0="0000019F" w:csb1="00000000"/>
  </w:font>
  <w:font w:name="Calibri Bold Italic">
    <w:panose1 w:val="020F07020304040A0204"/>
    <w:charset w:val="00"/>
    <w:family w:val="auto"/>
    <w:pitch w:val="variable"/>
    <w:sig w:usb0="E10002FF" w:usb1="4000ACFF" w:usb2="00000009" w:usb3="00000000" w:csb0="000001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EA5047C"/>
    <w:multiLevelType w:val="hybridMultilevel"/>
    <w:tmpl w:val="88D024DC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E3271"/>
    <w:multiLevelType w:val="hybridMultilevel"/>
    <w:tmpl w:val="927AD2A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235D2"/>
    <w:multiLevelType w:val="hybridMultilevel"/>
    <w:tmpl w:val="13142700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255137">
    <w:abstractNumId w:val="0"/>
  </w:num>
  <w:num w:numId="2" w16cid:durableId="1848473261">
    <w:abstractNumId w:val="1"/>
  </w:num>
  <w:num w:numId="3" w16cid:durableId="303657674">
    <w:abstractNumId w:val="2"/>
  </w:num>
  <w:num w:numId="4" w16cid:durableId="1018847572">
    <w:abstractNumId w:val="3"/>
  </w:num>
  <w:num w:numId="5" w16cid:durableId="1982886786">
    <w:abstractNumId w:val="4"/>
  </w:num>
  <w:num w:numId="6" w16cid:durableId="117261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OzMDYwMTI2tjA1NDBS0lEKTi0uzszPAykwqgUArhFjYSwAAAA="/>
  </w:docVars>
  <w:rsids>
    <w:rsidRoot w:val="000306CC"/>
    <w:rsid w:val="000306CC"/>
    <w:rsid w:val="001D118E"/>
    <w:rsid w:val="00370D83"/>
    <w:rsid w:val="00466FAB"/>
    <w:rsid w:val="004950A2"/>
    <w:rsid w:val="004F62B4"/>
    <w:rsid w:val="005544EF"/>
    <w:rsid w:val="005C0C77"/>
    <w:rsid w:val="006106CB"/>
    <w:rsid w:val="00637EF4"/>
    <w:rsid w:val="00684CE4"/>
    <w:rsid w:val="00706875"/>
    <w:rsid w:val="00757BA4"/>
    <w:rsid w:val="008F4BE6"/>
    <w:rsid w:val="00B828CF"/>
    <w:rsid w:val="00CA6AB4"/>
    <w:rsid w:val="00CE079C"/>
    <w:rsid w:val="00CE28B2"/>
    <w:rsid w:val="00D825A1"/>
    <w:rsid w:val="00E26037"/>
    <w:rsid w:val="00E94562"/>
    <w:rsid w:val="00F6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D0F743"/>
  <w14:defaultImageDpi w14:val="300"/>
  <w15:docId w15:val="{5680E0FC-0D9E-FB44-9C46-7D8DC71C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Heights Church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Kamau</dc:creator>
  <cp:keywords/>
  <dc:description/>
  <cp:lastModifiedBy>Carol Mango</cp:lastModifiedBy>
  <cp:revision>10</cp:revision>
  <dcterms:created xsi:type="dcterms:W3CDTF">2026-02-27T15:14:00Z</dcterms:created>
  <dcterms:modified xsi:type="dcterms:W3CDTF">2026-02-28T18:26:00Z</dcterms:modified>
</cp:coreProperties>
</file>